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BD" w:rsidRPr="001773BD" w:rsidRDefault="001773BD" w:rsidP="001773B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bookmarkEnd w:id="0"/>
      <w:r w:rsidRPr="001773B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</w:p>
    <w:p w:rsidR="001773BD" w:rsidRPr="001773BD" w:rsidRDefault="001773BD" w:rsidP="001773B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1773BD"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  <w:lang w:eastAsia="ru-RU"/>
        </w:rPr>
        <w:t>Информация  об электронных образовательных ресурсах, </w:t>
      </w:r>
    </w:p>
    <w:p w:rsidR="001773BD" w:rsidRPr="001773BD" w:rsidRDefault="001773BD" w:rsidP="001773BD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1773BD"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  <w:lang w:eastAsia="ru-RU"/>
        </w:rPr>
        <w:t>доступ  к которым обеспечивается обучающимся  МОБУ СОШ с.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  <w:lang w:eastAsia="ru-RU"/>
        </w:rPr>
        <w:t xml:space="preserve"> Коварды</w:t>
      </w:r>
    </w:p>
    <w:p w:rsidR="001773BD" w:rsidRPr="001773BD" w:rsidRDefault="001773BD" w:rsidP="001773B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3B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5" w:history="1">
        <w:r w:rsidR="001773BD" w:rsidRPr="001773BD">
          <w:rPr>
            <w:rFonts w:ascii="Tahoma" w:eastAsia="Times New Roman" w:hAnsi="Tahoma" w:cs="Tahoma"/>
            <w:color w:val="0F0F0F"/>
            <w:sz w:val="21"/>
            <w:szCs w:val="21"/>
            <w:u w:val="single"/>
            <w:lang w:eastAsia="ru-RU"/>
          </w:rPr>
          <w:t>http://</w:t>
        </w:r>
      </w:hyperlink>
      <w:hyperlink r:id="rId6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F0F0F"/>
            <w:sz w:val="24"/>
            <w:szCs w:val="24"/>
            <w:u w:val="single"/>
            <w:lang w:val="en-US" w:eastAsia="ru-RU"/>
          </w:rPr>
          <w:t>www</w:t>
        </w:r>
        <w:r w:rsidR="001773BD" w:rsidRPr="001773BD">
          <w:rPr>
            <w:rFonts w:ascii="Times New Roman" w:eastAsia="Times New Roman" w:hAnsi="Times New Roman" w:cs="Times New Roman"/>
            <w:b/>
            <w:bCs/>
            <w:color w:val="0F0F0F"/>
            <w:sz w:val="24"/>
            <w:szCs w:val="24"/>
            <w:u w:val="single"/>
            <w:lang w:eastAsia="ru-RU"/>
          </w:rPr>
          <w:t>.mon.gov.ru/</w:t>
        </w:r>
      </w:hyperlink>
      <w:r w:rsidR="001773BD" w:rsidRPr="001773BD">
        <w:rPr>
          <w:rFonts w:ascii="Verdana" w:eastAsia="Times New Roman" w:hAnsi="Verdana" w:cs="Times New Roman"/>
          <w:b/>
          <w:bCs/>
          <w:color w:val="0F0F0F"/>
          <w:sz w:val="20"/>
          <w:szCs w:val="20"/>
          <w:lang w:eastAsia="ru-RU"/>
        </w:rPr>
        <w:t> -  </w:t>
      </w:r>
      <w:r w:rsidR="001773BD" w:rsidRPr="001773BD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Министерство образования и науки Российской Федерации </w:t>
      </w:r>
    </w:p>
    <w:p w:rsidR="001773BD" w:rsidRPr="001773BD" w:rsidRDefault="001773BD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1773BD"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  <w:t>http://</w:t>
      </w:r>
      <w:hyperlink r:id="rId7" w:history="1">
        <w:r w:rsidRPr="001773BD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www.morb.ru</w:t>
        </w:r>
      </w:hyperlink>
      <w:r w:rsidRPr="001773BD"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  <w:t>/- </w:t>
      </w:r>
      <w:r w:rsidRPr="001773BD">
        <w:rPr>
          <w:rFonts w:ascii="Verdana" w:eastAsia="Times New Roman" w:hAnsi="Verdana" w:cs="Times New Roman"/>
          <w:b/>
          <w:bCs/>
          <w:color w:val="555555"/>
          <w:sz w:val="24"/>
          <w:szCs w:val="24"/>
          <w:lang w:eastAsia="ru-RU"/>
        </w:rPr>
        <w:t>Сайт министерства образования РБ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8" w:history="1">
        <w:r w:rsidR="001773BD" w:rsidRPr="001773BD">
          <w:rPr>
            <w:rFonts w:ascii="Tahoma" w:eastAsia="Times New Roman" w:hAnsi="Tahoma" w:cs="Tahoma"/>
            <w:color w:val="0F0F0F"/>
            <w:sz w:val="21"/>
            <w:szCs w:val="21"/>
            <w:u w:val="single"/>
            <w:lang w:eastAsia="ru-RU"/>
          </w:rPr>
          <w:t>http://www.uznai-prezidenta.ru/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  <w:lang w:eastAsia="ru-RU"/>
        </w:rPr>
        <w:t> </w:t>
      </w:r>
      <w:r w:rsidR="001773BD" w:rsidRPr="001773BD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Детский сайт Президента Российской Федерации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9" w:history="1">
        <w:r w:rsidR="001773BD" w:rsidRPr="001773BD">
          <w:rPr>
            <w:rFonts w:ascii="Tahoma" w:eastAsia="Times New Roman" w:hAnsi="Tahoma" w:cs="Tahoma"/>
            <w:color w:val="0F0F0F"/>
            <w:sz w:val="21"/>
            <w:szCs w:val="21"/>
            <w:u w:val="single"/>
            <w:lang w:eastAsia="ru-RU"/>
          </w:rPr>
          <w:t>http://www.ege.edu.ru/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i/>
          <w:iCs/>
          <w:color w:val="0F0F0F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Портал информационной поддержки ЕГЭ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0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http://www.eidos.ru/olymp/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 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Всероссийские дистанционные эвристические олимпиады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1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http://www.rusolymp.ru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Всероссийская олимпиада школьников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2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http://www.olympiads.ru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Олимпиадная информатика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3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http://www.en.edu.ru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Естественнонаучный образовательный портал  </w:t>
      </w:r>
    </w:p>
    <w:p w:rsidR="001773BD" w:rsidRPr="001773BD" w:rsidRDefault="001773BD" w:rsidP="001773BD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http://ege.edu.ru- Портал информационной поддержки Единого государственного экзамена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4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http://www.school.edu.ru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Российский общеобразовательный портал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5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http://www.vidod.edu.ru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Федеральный портал «Дополнительное образование детей»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6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http://ege.edu.ru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1773BD" w:rsidRPr="001773BD" w:rsidRDefault="008C4A55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7" w:history="1">
        <w:r w:rsidRPr="00FA6552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http://www.ege.ru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- Сайт информационной поддержки Единого государственного экзамена в компьютерной форме  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8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www.nachalka.info/ru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Начальная школа Уроки Кирилла и Мефодия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19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www.nachalka.com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 - Начальная школа детям, родителям, учителям</w:t>
      </w:r>
    </w:p>
    <w:p w:rsidR="001773BD" w:rsidRPr="001773BD" w:rsidRDefault="00D31EE6" w:rsidP="001773B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hyperlink r:id="rId20" w:history="1">
        <w:r w:rsidR="001773BD" w:rsidRPr="001773BD">
          <w:rPr>
            <w:rFonts w:ascii="Times New Roman" w:eastAsia="Times New Roman" w:hAnsi="Times New Roman" w:cs="Times New Roman"/>
            <w:b/>
            <w:bCs/>
            <w:color w:val="004666"/>
            <w:sz w:val="24"/>
            <w:szCs w:val="24"/>
            <w:u w:val="single"/>
            <w:lang w:eastAsia="ru-RU"/>
          </w:rPr>
          <w:t>www.school-collection.ru</w:t>
        </w:r>
      </w:hyperlink>
      <w:r w:rsidR="001773BD" w:rsidRPr="001773BD">
        <w:rPr>
          <w:rFonts w:ascii="Times New Roman" w:eastAsia="Times New Roman" w:hAnsi="Times New Roman" w:cs="Times New Roman"/>
          <w:b/>
          <w:bCs/>
          <w:color w:val="004666"/>
          <w:sz w:val="24"/>
          <w:szCs w:val="24"/>
          <w:lang w:eastAsia="ru-RU"/>
        </w:rPr>
        <w:t> - </w:t>
      </w:r>
      <w:r w:rsidR="001773BD"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Единая коллекция цифровых образовательных ресурсов</w:t>
      </w:r>
    </w:p>
    <w:p w:rsidR="001773BD" w:rsidRPr="001773BD" w:rsidRDefault="001773BD" w:rsidP="001773BD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http://www.edu.ru -  Федеральный портал «Российское образование»</w:t>
      </w:r>
    </w:p>
    <w:p w:rsidR="001773BD" w:rsidRPr="001773BD" w:rsidRDefault="001773BD" w:rsidP="001773BD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1773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947676" w:rsidRDefault="00947676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94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044">
    <w:multiLevelType w:val="hybridMultilevel"/>
    <w:lvl w:ilvl="0" w:tplc="83115284">
      <w:start w:val="1"/>
      <w:numFmt w:val="decimal"/>
      <w:lvlText w:val="%1."/>
      <w:lvlJc w:val="left"/>
      <w:pPr>
        <w:ind w:left="720" w:hanging="360"/>
      </w:pPr>
    </w:lvl>
    <w:lvl w:ilvl="1" w:tplc="83115284" w:tentative="1">
      <w:start w:val="1"/>
      <w:numFmt w:val="lowerLetter"/>
      <w:lvlText w:val="%2."/>
      <w:lvlJc w:val="left"/>
      <w:pPr>
        <w:ind w:left="1440" w:hanging="360"/>
      </w:pPr>
    </w:lvl>
    <w:lvl w:ilvl="2" w:tplc="83115284" w:tentative="1">
      <w:start w:val="1"/>
      <w:numFmt w:val="lowerRoman"/>
      <w:lvlText w:val="%3."/>
      <w:lvlJc w:val="right"/>
      <w:pPr>
        <w:ind w:left="2160" w:hanging="180"/>
      </w:pPr>
    </w:lvl>
    <w:lvl w:ilvl="3" w:tplc="83115284" w:tentative="1">
      <w:start w:val="1"/>
      <w:numFmt w:val="decimal"/>
      <w:lvlText w:val="%4."/>
      <w:lvlJc w:val="left"/>
      <w:pPr>
        <w:ind w:left="2880" w:hanging="360"/>
      </w:pPr>
    </w:lvl>
    <w:lvl w:ilvl="4" w:tplc="83115284" w:tentative="1">
      <w:start w:val="1"/>
      <w:numFmt w:val="lowerLetter"/>
      <w:lvlText w:val="%5."/>
      <w:lvlJc w:val="left"/>
      <w:pPr>
        <w:ind w:left="3600" w:hanging="360"/>
      </w:pPr>
    </w:lvl>
    <w:lvl w:ilvl="5" w:tplc="83115284" w:tentative="1">
      <w:start w:val="1"/>
      <w:numFmt w:val="lowerRoman"/>
      <w:lvlText w:val="%6."/>
      <w:lvlJc w:val="right"/>
      <w:pPr>
        <w:ind w:left="4320" w:hanging="180"/>
      </w:pPr>
    </w:lvl>
    <w:lvl w:ilvl="6" w:tplc="83115284" w:tentative="1">
      <w:start w:val="1"/>
      <w:numFmt w:val="decimal"/>
      <w:lvlText w:val="%7."/>
      <w:lvlJc w:val="left"/>
      <w:pPr>
        <w:ind w:left="5040" w:hanging="360"/>
      </w:pPr>
    </w:lvl>
    <w:lvl w:ilvl="7" w:tplc="83115284" w:tentative="1">
      <w:start w:val="1"/>
      <w:numFmt w:val="lowerLetter"/>
      <w:lvlText w:val="%8."/>
      <w:lvlJc w:val="left"/>
      <w:pPr>
        <w:ind w:left="5760" w:hanging="360"/>
      </w:pPr>
    </w:lvl>
    <w:lvl w:ilvl="8" w:tplc="83115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43">
    <w:multiLevelType w:val="hybridMultilevel"/>
    <w:lvl w:ilvl="0" w:tplc="85911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7043">
    <w:abstractNumId w:val="17043"/>
  </w:num>
  <w:num w:numId="17044">
    <w:abstractNumId w:val="1704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1A"/>
    <w:rsid w:val="001773BD"/>
    <w:rsid w:val="0076661A"/>
    <w:rsid w:val="008C4A55"/>
    <w:rsid w:val="00947676"/>
    <w:rsid w:val="00D3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A55"/>
    <w:rPr>
      <w:color w:val="0000FF" w:themeColor="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A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76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9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://www.uznai-prezidenta.ru/" TargetMode="External"/><Relationship Id="rId13" Type="http://schemas.openxmlformats.org/officeDocument/2006/relationships/hyperlink" Target="http://www.en.edu.ru/" TargetMode="External"/><Relationship Id="rId18" Type="http://schemas.openxmlformats.org/officeDocument/2006/relationships/hyperlink" Target="http://www.nachalka.info/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orb.ru/" TargetMode="External"/><Relationship Id="rId12" Type="http://schemas.openxmlformats.org/officeDocument/2006/relationships/hyperlink" Target="http://www.olympiads.ru/" TargetMode="External"/><Relationship Id="rId17" Type="http://schemas.openxmlformats.org/officeDocument/2006/relationships/hyperlink" Target="http://www.ege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://www.school-collec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rusolymp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vidod.edu.ru/" TargetMode="External"/><Relationship Id="rId10" Type="http://schemas.openxmlformats.org/officeDocument/2006/relationships/hyperlink" Target="http://www.eidos.ru/olymp/" TargetMode="External"/><Relationship Id="rId19" Type="http://schemas.openxmlformats.org/officeDocument/2006/relationships/hyperlink" Target="http://www.nachalk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theme" Target="theme/theme1.xml"/><Relationship Id="rId663301752" Type="http://schemas.openxmlformats.org/officeDocument/2006/relationships/numbering" Target="numbering.xml"/><Relationship Id="rId999560793" Type="http://schemas.openxmlformats.org/officeDocument/2006/relationships/footnotes" Target="footnotes.xml"/><Relationship Id="rId636055330" Type="http://schemas.openxmlformats.org/officeDocument/2006/relationships/endnotes" Target="endnotes.xml"/><Relationship Id="rId925530021" Type="http://schemas.openxmlformats.org/officeDocument/2006/relationships/comments" Target="comments.xml"/><Relationship Id="rId421910771" Type="http://schemas.microsoft.com/office/2011/relationships/commentsExtended" Target="commentsExtended.xml"/><Relationship Id="rId69728618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jxdtIbTGPK98cL4BXH2pmccZnuQ=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663301752"/>
            <mdssi:RelationshipReference SourceId="rId999560793"/>
            <mdssi:RelationshipReference SourceId="rId636055330"/>
            <mdssi:RelationshipReference SourceId="rId925530021"/>
            <mdssi:RelationshipReference SourceId="rId421910771"/>
            <mdssi:RelationshipReference SourceId="rId697286180"/>
          </Transform>
          <Transform Algorithm="http://www.w3.org/TR/2001/REC-xml-c14n-20010315"/>
        </Transforms>
        <DigestMethod Algorithm="http://www.w3.org/2000/09/xmldsig#sha1"/>
        <DigestValue>5cn01tJJFv1eu+pU0Zo/QSu5hqg=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e3en7WMQxR3tr+om68WIOebFs0E=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/dcze7QmZW+cOOw2Q1ndi250FfI=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EWI+Ppz8tlhaU18wB9QMv4pjCL0=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gx3LlmqqOf1x34QdAnVIxP03wOo=</DigestValue>
      </Reference>
      <Reference URI="/word/styles.xml?ContentType=application/vnd.openxmlformats-officedocument.wordprocessingml.styles+xml">
        <DigestMethod Algorithm="http://www.w3.org/2000/09/xmldsig#sha1"/>
        <DigestValue>1wVtARLuzwmeBF7kQcBZGNylk3o=</DigestValue>
      </Reference>
      <Reference URI="/word/stylesWithEffects.xml?ContentType=application/vnd.ms-word.stylesWithEffects+xml">
        <DigestMethod Algorithm="http://www.w3.org/2000/09/xmldsig#sha1"/>
        <DigestValue>GvWNmipeiQ6AgAw02QmAFtu8T4c=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dyrKK6o+8D0z+KkQo97/tP5ygpg=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Коварды</dc:creator>
  <cp:lastModifiedBy>МОБУ СОШ с. Коварды</cp:lastModifiedBy>
  <cp:revision>2</cp:revision>
  <dcterms:created xsi:type="dcterms:W3CDTF">2020-02-04T03:49:00Z</dcterms:created>
  <dcterms:modified xsi:type="dcterms:W3CDTF">2020-02-04T03:49:00Z</dcterms:modified>
</cp:coreProperties>
</file>